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C2FF9" w:rsidP="007C2FF9">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53933" cy="9264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5556" cy="926706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8127BA">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A6FE4">
        <w:rPr>
          <w:rFonts w:ascii="Times New Roman" w:hAnsi="Times New Roman" w:cs="Times New Roman"/>
          <w:sz w:val="26"/>
          <w:szCs w:val="26"/>
        </w:rPr>
        <w:t>1</w:t>
      </w:r>
      <w:r w:rsidR="008127BA">
        <w:rPr>
          <w:rFonts w:ascii="Times New Roman" w:hAnsi="Times New Roman" w:cs="Times New Roman"/>
          <w:sz w:val="26"/>
          <w:szCs w:val="26"/>
        </w:rPr>
        <w:t>1</w:t>
      </w:r>
      <w:r w:rsidR="006A6FE4">
        <w:rPr>
          <w:rFonts w:ascii="Times New Roman" w:hAnsi="Times New Roman" w:cs="Times New Roman"/>
          <w:sz w:val="26"/>
          <w:szCs w:val="26"/>
        </w:rPr>
        <w:t xml:space="preserve"> Физика</w:t>
      </w:r>
      <w:r w:rsidRPr="006C1414">
        <w:rPr>
          <w:rFonts w:ascii="Times New Roman" w:hAnsi="Times New Roman" w:cs="Times New Roman"/>
          <w:sz w:val="26"/>
          <w:szCs w:val="26"/>
        </w:rPr>
        <w:t>, 201</w:t>
      </w:r>
      <w:r w:rsidR="008127BA">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6A6FE4">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C2FF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C2FF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C2FF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C2FF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C2FF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C2FF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C2FF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C2FF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C2FF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E87659" w:rsidRDefault="007B44BC" w:rsidP="00E87659">
      <w:pPr>
        <w:ind w:firstLine="567"/>
        <w:jc w:val="both"/>
        <w:rPr>
          <w:rFonts w:ascii="Times New Roman" w:hAnsi="Times New Roman" w:cs="Times New Roman"/>
          <w:bCs/>
          <w:sz w:val="26"/>
          <w:szCs w:val="26"/>
        </w:rPr>
      </w:pPr>
      <w:r w:rsidRPr="00E87659">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E87659">
        <w:rPr>
          <w:rFonts w:ascii="Times New Roman" w:hAnsi="Times New Roman" w:cs="Times New Roman"/>
          <w:sz w:val="26"/>
          <w:szCs w:val="26"/>
        </w:rPr>
        <w:t xml:space="preserve">дисциплине </w:t>
      </w:r>
      <w:r w:rsidR="003F6555" w:rsidRPr="00E87659">
        <w:rPr>
          <w:rFonts w:ascii="Times New Roman" w:hAnsi="Times New Roman" w:cs="Times New Roman"/>
          <w:sz w:val="26"/>
          <w:szCs w:val="26"/>
        </w:rPr>
        <w:t>ОУД.</w:t>
      </w:r>
      <w:r w:rsidR="00E87659" w:rsidRPr="00E87659">
        <w:rPr>
          <w:rFonts w:ascii="Times New Roman" w:hAnsi="Times New Roman" w:cs="Times New Roman"/>
          <w:sz w:val="26"/>
          <w:szCs w:val="26"/>
        </w:rPr>
        <w:t>1</w:t>
      </w:r>
      <w:r w:rsidR="008127BA">
        <w:rPr>
          <w:rFonts w:ascii="Times New Roman" w:hAnsi="Times New Roman" w:cs="Times New Roman"/>
          <w:sz w:val="26"/>
          <w:szCs w:val="26"/>
        </w:rPr>
        <w:t>1</w:t>
      </w:r>
      <w:r w:rsidR="00E87659" w:rsidRPr="00E87659">
        <w:rPr>
          <w:rFonts w:ascii="Times New Roman" w:hAnsi="Times New Roman" w:cs="Times New Roman"/>
          <w:sz w:val="26"/>
          <w:szCs w:val="26"/>
        </w:rPr>
        <w:t xml:space="preserve"> Физика </w:t>
      </w:r>
      <w:r w:rsidRPr="00E87659">
        <w:rPr>
          <w:rFonts w:ascii="Times New Roman" w:hAnsi="Times New Roman" w:cs="Times New Roman"/>
          <w:sz w:val="26"/>
          <w:szCs w:val="26"/>
        </w:rPr>
        <w:t xml:space="preserve">разработаны с целью </w:t>
      </w:r>
      <w:r w:rsidRPr="00E87659">
        <w:rPr>
          <w:rFonts w:ascii="Times New Roman" w:hAnsi="Times New Roman" w:cs="Times New Roman"/>
          <w:bCs/>
          <w:sz w:val="26"/>
          <w:szCs w:val="26"/>
        </w:rPr>
        <w:t xml:space="preserve">формирования у </w:t>
      </w:r>
      <w:r w:rsidRPr="00E87659">
        <w:rPr>
          <w:rFonts w:ascii="Times New Roman" w:hAnsi="Times New Roman" w:cs="Times New Roman"/>
          <w:sz w:val="26"/>
          <w:szCs w:val="26"/>
        </w:rPr>
        <w:t>обучающихся</w:t>
      </w:r>
      <w:r w:rsidRPr="00E876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E87659" w:rsidRDefault="007B44BC" w:rsidP="00E87659">
      <w:pPr>
        <w:ind w:firstLine="567"/>
        <w:jc w:val="both"/>
        <w:rPr>
          <w:rFonts w:ascii="Times New Roman" w:hAnsi="Times New Roman" w:cs="Times New Roman"/>
          <w:sz w:val="26"/>
          <w:szCs w:val="26"/>
        </w:rPr>
      </w:pPr>
      <w:r w:rsidRPr="00E87659">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E87659" w:rsidRDefault="007B44BC" w:rsidP="00E87659">
      <w:pPr>
        <w:ind w:firstLine="567"/>
        <w:jc w:val="both"/>
        <w:rPr>
          <w:rFonts w:ascii="Times New Roman" w:eastAsiaTheme="minorEastAsia" w:hAnsi="Times New Roman" w:cs="Times New Roman"/>
          <w:sz w:val="26"/>
          <w:szCs w:val="26"/>
        </w:rPr>
      </w:pPr>
      <w:r w:rsidRPr="00E87659">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E87659">
        <w:rPr>
          <w:rFonts w:ascii="Times New Roman" w:hAnsi="Times New Roman" w:cs="Times New Roman"/>
          <w:sz w:val="26"/>
          <w:szCs w:val="26"/>
        </w:rPr>
        <w:t>следующие</w:t>
      </w:r>
      <w:r w:rsidR="002A03E7" w:rsidRPr="00E87659">
        <w:rPr>
          <w:rFonts w:ascii="Times New Roman" w:eastAsia="Calibri" w:hAnsi="Times New Roman" w:cs="Times New Roman"/>
          <w:sz w:val="26"/>
          <w:szCs w:val="26"/>
        </w:rPr>
        <w:t xml:space="preserve"> </w:t>
      </w:r>
      <w:r w:rsidR="006B337A" w:rsidRPr="00E87659">
        <w:rPr>
          <w:rFonts w:ascii="Times New Roman" w:eastAsiaTheme="minorEastAsia" w:hAnsi="Times New Roman" w:cs="Times New Roman"/>
          <w:sz w:val="26"/>
          <w:szCs w:val="26"/>
        </w:rPr>
        <w:t>целей:</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w:t>
      </w:r>
      <w:r w:rsidRPr="00E87659">
        <w:rPr>
          <w:rFonts w:ascii="Times New Roman" w:hAnsi="Times New Roman" w:cs="Times New Roman"/>
          <w:b/>
          <w:sz w:val="26"/>
          <w:szCs w:val="26"/>
        </w:rPr>
        <w:t>личностных: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b/>
          <w:sz w:val="26"/>
          <w:szCs w:val="26"/>
        </w:rPr>
        <w:t xml:space="preserve">• </w:t>
      </w:r>
      <w:proofErr w:type="spellStart"/>
      <w:r w:rsidRPr="00E87659">
        <w:rPr>
          <w:rFonts w:ascii="Times New Roman" w:hAnsi="Times New Roman" w:cs="Times New Roman"/>
          <w:b/>
          <w:sz w:val="26"/>
          <w:szCs w:val="26"/>
        </w:rPr>
        <w:t>метапредметных</w:t>
      </w:r>
      <w:proofErr w:type="spellEnd"/>
      <w:r w:rsidRPr="00E87659">
        <w:rPr>
          <w:rFonts w:ascii="Times New Roman" w:hAnsi="Times New Roman" w:cs="Times New Roman"/>
          <w:sz w:val="26"/>
          <w:szCs w:val="26"/>
        </w:rPr>
        <w:t>:</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анализировать и представлять информацию в различных видах;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b/>
          <w:sz w:val="26"/>
          <w:szCs w:val="26"/>
        </w:rPr>
      </w:pPr>
      <w:r w:rsidRPr="00E87659">
        <w:rPr>
          <w:rFonts w:ascii="Times New Roman" w:hAnsi="Times New Roman" w:cs="Times New Roman"/>
          <w:b/>
          <w:sz w:val="26"/>
          <w:szCs w:val="26"/>
        </w:rPr>
        <w:t>• предметных: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представлений о роли и месте физики в современной научной картине мира; понимание физической сущности наблюдаемых во Вселенной </w:t>
      </w:r>
      <w:r w:rsidRPr="00E87659">
        <w:rPr>
          <w:rFonts w:ascii="Times New Roman" w:hAnsi="Times New Roman" w:cs="Times New Roman"/>
          <w:sz w:val="26"/>
          <w:szCs w:val="26"/>
        </w:rPr>
        <w:lastRenderedPageBreak/>
        <w:t>явлений, роли физики в формировании кругозора и функциональной грамотности человека для решения практических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основополагающими физическими понятиями, </w:t>
      </w:r>
      <w:proofErr w:type="spellStart"/>
      <w:proofErr w:type="gramStart"/>
      <w:r w:rsidRPr="00E87659">
        <w:rPr>
          <w:rFonts w:ascii="Times New Roman" w:hAnsi="Times New Roman" w:cs="Times New Roman"/>
          <w:sz w:val="26"/>
          <w:szCs w:val="26"/>
        </w:rPr>
        <w:t>закономерностями,законами</w:t>
      </w:r>
      <w:proofErr w:type="spellEnd"/>
      <w:proofErr w:type="gramEnd"/>
      <w:r w:rsidRPr="00E87659">
        <w:rPr>
          <w:rFonts w:ascii="Times New Roman" w:hAnsi="Times New Roman" w:cs="Times New Roman"/>
          <w:sz w:val="26"/>
          <w:szCs w:val="26"/>
        </w:rPr>
        <w:t xml:space="preserve"> и теориями; уверенное использование физической терминологии и символики;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решать физические задачи;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собственной позиции по отношению к физической информации, получаемой из разных источников.</w:t>
      </w:r>
    </w:p>
    <w:p w:rsidR="007B44BC" w:rsidRPr="00E87659" w:rsidRDefault="007B44BC" w:rsidP="00E87659">
      <w:pPr>
        <w:widowControl/>
        <w:shd w:val="clear" w:color="auto" w:fill="FFFFFF"/>
        <w:ind w:firstLine="567"/>
        <w:jc w:val="both"/>
        <w:rPr>
          <w:rFonts w:ascii="Times New Roman" w:eastAsia="Times New Roman" w:hAnsi="Times New Roman" w:cs="Times New Roman"/>
          <w:sz w:val="26"/>
          <w:szCs w:val="26"/>
          <w:lang w:bidi="ar-SA"/>
        </w:rPr>
      </w:pPr>
      <w:r w:rsidRPr="00E87659">
        <w:rPr>
          <w:rFonts w:ascii="Times New Roman" w:hAnsi="Times New Roman" w:cs="Times New Roman"/>
          <w:sz w:val="26"/>
          <w:szCs w:val="26"/>
        </w:rPr>
        <w:t xml:space="preserve">Выполнение практических заданий обучающимся </w:t>
      </w:r>
      <w:r w:rsidR="009E36DD" w:rsidRPr="00E87659">
        <w:rPr>
          <w:rFonts w:ascii="Times New Roman" w:hAnsi="Times New Roman" w:cs="Times New Roman"/>
          <w:sz w:val="26"/>
          <w:szCs w:val="26"/>
        </w:rPr>
        <w:t>способствует овладению</w:t>
      </w:r>
      <w:r w:rsidRPr="00E87659">
        <w:rPr>
          <w:rFonts w:ascii="Times New Roman" w:hAnsi="Times New Roman" w:cs="Times New Roman"/>
          <w:sz w:val="26"/>
          <w:szCs w:val="26"/>
        </w:rPr>
        <w:t xml:space="preserve"> следующими </w:t>
      </w:r>
      <w:r w:rsidRPr="00E87659">
        <w:rPr>
          <w:rFonts w:ascii="Times New Roman" w:hAnsi="Times New Roman" w:cs="Times New Roman"/>
          <w:b/>
          <w:bCs/>
          <w:i/>
          <w:iCs/>
          <w:sz w:val="26"/>
          <w:szCs w:val="26"/>
        </w:rPr>
        <w:t>общими и профессиональными компетенциями</w:t>
      </w:r>
      <w:r w:rsidRPr="00E87659">
        <w:rPr>
          <w:rFonts w:ascii="Times New Roman" w:eastAsia="Times New Roman" w:hAnsi="Times New Roman" w:cs="Times New Roman"/>
          <w:sz w:val="26"/>
          <w:szCs w:val="26"/>
          <w:lang w:bidi="ar-SA"/>
        </w:rPr>
        <w:t>:</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E87659" w:rsidRPr="00E87659" w:rsidRDefault="00E87659" w:rsidP="00E87659">
      <w:pPr>
        <w:ind w:left="-142" w:right="40" w:firstLine="709"/>
        <w:rPr>
          <w:rFonts w:ascii="Times New Roman" w:eastAsia="Arial" w:hAnsi="Times New Roman" w:cs="Times New Roman"/>
          <w:sz w:val="26"/>
          <w:szCs w:val="26"/>
        </w:rPr>
      </w:pPr>
      <w:r w:rsidRPr="00E87659">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87659" w:rsidRPr="00E87659" w:rsidRDefault="00E87659" w:rsidP="00E87659">
      <w:pPr>
        <w:pStyle w:val="Default"/>
        <w:ind w:left="-142" w:firstLine="709"/>
        <w:rPr>
          <w:rFonts w:ascii="Times New Roman" w:hAnsi="Times New Roman" w:cs="Times New Roman"/>
          <w:sz w:val="26"/>
          <w:szCs w:val="26"/>
        </w:rPr>
      </w:pPr>
      <w:r w:rsidRPr="00E87659">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E87659" w:rsidRPr="00E87659" w:rsidRDefault="00E87659" w:rsidP="00E87659">
      <w:pPr>
        <w:pStyle w:val="2e"/>
        <w:spacing w:after="0" w:line="240" w:lineRule="auto"/>
        <w:ind w:left="-142" w:firstLine="709"/>
        <w:rPr>
          <w:sz w:val="26"/>
          <w:szCs w:val="26"/>
        </w:rPr>
      </w:pPr>
      <w:r w:rsidRPr="00E87659">
        <w:rPr>
          <w:sz w:val="26"/>
          <w:szCs w:val="26"/>
        </w:rPr>
        <w:t>ОК 6. Работать в коллективе и команде, эффективно общаться с коллегами, руководством, потребителями</w:t>
      </w:r>
    </w:p>
    <w:p w:rsidR="007B44BC" w:rsidRPr="00E87659" w:rsidRDefault="00874752"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E87659">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87659" w:rsidRPr="00761E94" w:rsidTr="008602CC">
        <w:tc>
          <w:tcPr>
            <w:tcW w:w="2586"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Наименование раздела, темы</w:t>
            </w:r>
          </w:p>
        </w:tc>
        <w:tc>
          <w:tcPr>
            <w:tcW w:w="3085"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Название внеаудиторной самостоятельной работы</w:t>
            </w:r>
          </w:p>
        </w:tc>
        <w:tc>
          <w:tcPr>
            <w:tcW w:w="1559"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Количество часов</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Форма представления результата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2. Кинематика.</w:t>
            </w:r>
          </w:p>
          <w:p w:rsidR="00E87659" w:rsidRPr="00E87659" w:rsidRDefault="00E87659" w:rsidP="008602CC">
            <w:pPr>
              <w:pStyle w:val="afc"/>
              <w:rPr>
                <w:rFonts w:ascii="Times New Roman" w:hAnsi="Times New Roman" w:cs="Times New Roman"/>
                <w:sz w:val="26"/>
                <w:szCs w:val="26"/>
              </w:rPr>
            </w:pPr>
          </w:p>
          <w:p w:rsidR="00E87659" w:rsidRPr="00E87659" w:rsidRDefault="00E87659" w:rsidP="008602CC">
            <w:pPr>
              <w:pStyle w:val="afc"/>
              <w:rPr>
                <w:rFonts w:ascii="Times New Roman" w:hAnsi="Times New Roman" w:cs="Times New Roman"/>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Сравнение параметров равномерного и равноускоренного</w:t>
            </w:r>
            <w:r w:rsidRPr="00E87659">
              <w:rPr>
                <w:rFonts w:ascii="Times New Roman" w:eastAsia="Times New Roman" w:hAnsi="Times New Roman" w:cs="Times New Roman"/>
                <w:color w:val="000000"/>
                <w:sz w:val="26"/>
                <w:szCs w:val="26"/>
                <w:lang w:eastAsia="ru-RU"/>
              </w:rPr>
              <w:br/>
              <w:t>движения (работа с учебником, составление сводной таблицы).</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3. Динамика.</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2</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 xml:space="preserve">Силы в механике (работа с учебником, составление </w:t>
            </w:r>
            <w:r w:rsidRPr="00E87659">
              <w:rPr>
                <w:rFonts w:ascii="Times New Roman" w:eastAsia="Times New Roman" w:hAnsi="Times New Roman" w:cs="Times New Roman"/>
                <w:color w:val="000000"/>
                <w:sz w:val="26"/>
                <w:szCs w:val="26"/>
                <w:lang w:eastAsia="ru-RU"/>
              </w:rPr>
              <w:lastRenderedPageBreak/>
              <w:t>сводной</w:t>
            </w:r>
            <w:r w:rsidRPr="00E87659">
              <w:rPr>
                <w:rFonts w:ascii="Times New Roman" w:eastAsia="Times New Roman" w:hAnsi="Times New Roman" w:cs="Times New Roman"/>
                <w:color w:val="000000"/>
                <w:sz w:val="26"/>
                <w:szCs w:val="26"/>
                <w:lang w:eastAsia="ru-RU"/>
              </w:rPr>
              <w:br/>
              <w:t xml:space="preserve">таблицы). </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lastRenderedPageBreak/>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 параграфа</w:t>
            </w:r>
          </w:p>
        </w:tc>
      </w:tr>
      <w:tr w:rsidR="00E87659" w:rsidRPr="003269C8" w:rsidTr="008602CC">
        <w:tc>
          <w:tcPr>
            <w:tcW w:w="2586" w:type="dxa"/>
          </w:tcPr>
          <w:p w:rsidR="00E87659" w:rsidRPr="00E87659" w:rsidRDefault="00E87659" w:rsidP="008602CC">
            <w:pPr>
              <w:pStyle w:val="afc"/>
              <w:rPr>
                <w:rFonts w:ascii="Times New Roman" w:hAnsi="Times New Roman" w:cs="Times New Roman"/>
                <w:sz w:val="26"/>
                <w:szCs w:val="26"/>
              </w:rPr>
            </w:pPr>
            <w:r w:rsidRPr="00E87659">
              <w:rPr>
                <w:rFonts w:ascii="Times New Roman" w:hAnsi="Times New Roman" w:cs="Times New Roman"/>
                <w:bCs/>
                <w:sz w:val="26"/>
                <w:szCs w:val="26"/>
              </w:rPr>
              <w:t>Раздел 1. Механика. Тема 4. Законы сохранения в механике.</w:t>
            </w:r>
          </w:p>
        </w:tc>
        <w:tc>
          <w:tcPr>
            <w:tcW w:w="3085" w:type="dxa"/>
          </w:tcPr>
          <w:p w:rsidR="00E87659" w:rsidRPr="00E87659" w:rsidRDefault="00E87659" w:rsidP="0086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imes New Roman" w:hAnsi="Times New Roman" w:cs="Times New Roman"/>
                <w:b/>
                <w:bCs/>
                <w:sz w:val="26"/>
                <w:szCs w:val="26"/>
              </w:rPr>
            </w:pPr>
            <w:r w:rsidRPr="00E87659">
              <w:rPr>
                <w:rFonts w:ascii="Times New Roman" w:eastAsia="Times New Roman" w:hAnsi="Times New Roman" w:cs="Times New Roman"/>
                <w:b/>
                <w:bCs/>
                <w:sz w:val="26"/>
                <w:szCs w:val="26"/>
              </w:rPr>
              <w:t>Самостоятельная работа обучающихся №3</w:t>
            </w:r>
            <w:r w:rsidRPr="00E87659">
              <w:rPr>
                <w:rFonts w:ascii="Times New Roman" w:eastAsia="Calibri" w:hAnsi="Times New Roman" w:cs="Times New Roman"/>
                <w:b/>
                <w:bCs/>
                <w:sz w:val="26"/>
                <w:szCs w:val="26"/>
              </w:rPr>
              <w:t>:</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Реактивное движение. Движение спутников (подготовка</w:t>
            </w:r>
            <w:r w:rsidRPr="00E87659">
              <w:rPr>
                <w:rFonts w:ascii="Times New Roman" w:eastAsia="Times New Roman" w:hAnsi="Times New Roman" w:cs="Times New Roman"/>
                <w:color w:val="000000"/>
                <w:sz w:val="26"/>
                <w:szCs w:val="26"/>
                <w:lang w:eastAsia="ru-RU"/>
              </w:rPr>
              <w:br/>
              <w:t xml:space="preserve">презентации по заданной теме).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2. Молекулярная физика и термодинамика. Тема 5. Основы </w:t>
            </w:r>
            <w:proofErr w:type="spellStart"/>
            <w:r w:rsidRPr="00E87659">
              <w:rPr>
                <w:rFonts w:ascii="Times New Roman" w:hAnsi="Times New Roman" w:cs="Times New Roman"/>
                <w:bCs/>
                <w:sz w:val="26"/>
                <w:szCs w:val="26"/>
              </w:rPr>
              <w:t>молекулярно</w:t>
            </w:r>
            <w:proofErr w:type="spellEnd"/>
            <w:r w:rsidRPr="00E87659">
              <w:rPr>
                <w:rFonts w:ascii="Times New Roman" w:hAnsi="Times New Roman" w:cs="Times New Roman"/>
                <w:bCs/>
                <w:sz w:val="26"/>
                <w:szCs w:val="26"/>
              </w:rPr>
              <w:t xml:space="preserve"> – кинетической теории</w:t>
            </w:r>
          </w:p>
        </w:tc>
        <w:tc>
          <w:tcPr>
            <w:tcW w:w="3085" w:type="dxa"/>
          </w:tcPr>
          <w:p w:rsidR="00E87659" w:rsidRPr="00E87659" w:rsidRDefault="00E87659" w:rsidP="008602CC">
            <w:pPr>
              <w:jc w:val="both"/>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4</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Газовые законы (решение задач, работа с учебником и</w:t>
            </w:r>
            <w:r w:rsidRPr="00E87659">
              <w:rPr>
                <w:rFonts w:ascii="Times New Roman" w:eastAsia="Times New Roman" w:hAnsi="Times New Roman" w:cs="Times New Roman"/>
                <w:color w:val="000000"/>
                <w:sz w:val="26"/>
                <w:szCs w:val="26"/>
                <w:lang w:eastAsia="ru-RU"/>
              </w:rPr>
              <w:br/>
              <w:t xml:space="preserve">составление сводной таблицы).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2. Молекулярная физика и термодинамика. Тема 6. Основы термодинамики.</w:t>
            </w:r>
          </w:p>
        </w:tc>
        <w:tc>
          <w:tcPr>
            <w:tcW w:w="3085" w:type="dxa"/>
          </w:tcPr>
          <w:p w:rsidR="00E87659" w:rsidRPr="00E87659" w:rsidRDefault="00E87659" w:rsidP="008602CC">
            <w:pPr>
              <w:spacing w:line="230" w:lineRule="auto"/>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№5</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Тепловые двигатели (подготовка презентации по заданной теме).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7. Электрическое поле</w:t>
            </w:r>
          </w:p>
        </w:tc>
        <w:tc>
          <w:tcPr>
            <w:tcW w:w="3085" w:type="dxa"/>
          </w:tcPr>
          <w:p w:rsidR="00E87659" w:rsidRPr="00E87659" w:rsidRDefault="00E87659" w:rsidP="008602CC">
            <w:pPr>
              <w:spacing w:line="230" w:lineRule="auto"/>
              <w:ind w:left="25" w:firstLine="49"/>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6</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по теме: «Закон Кулона»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8. Законы постоянного тока.</w:t>
            </w:r>
          </w:p>
        </w:tc>
        <w:tc>
          <w:tcPr>
            <w:tcW w:w="3085" w:type="dxa"/>
          </w:tcPr>
          <w:p w:rsidR="00E87659" w:rsidRPr="00E87659" w:rsidRDefault="00E87659" w:rsidP="008602CC">
            <w:pPr>
              <w:shd w:val="clear" w:color="auto" w:fill="FFFFFF"/>
              <w:spacing w:line="294" w:lineRule="atLeast"/>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7</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Составление электрических схем «Законы постоянного тока»</w:t>
            </w:r>
            <w:r>
              <w:rPr>
                <w:rFonts w:ascii="Times New Roman" w:eastAsia="Times New Roman" w:hAnsi="Times New Roman" w:cs="Times New Roman"/>
                <w:sz w:val="26"/>
                <w:szCs w:val="26"/>
                <w:lang w:eastAsia="ru-RU"/>
              </w:rPr>
              <w:t xml:space="preserve"> </w:t>
            </w:r>
            <w:r w:rsidRPr="00E87659">
              <w:rPr>
                <w:rFonts w:ascii="Times New Roman" w:hAnsi="Times New Roman" w:cs="Times New Roman"/>
                <w:sz w:val="26"/>
                <w:szCs w:val="26"/>
              </w:rPr>
              <w:t>тока».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Электрические схемы</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9. Электрический ток в различных средах.</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8</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color w:val="000000"/>
                <w:sz w:val="26"/>
                <w:szCs w:val="26"/>
                <w:lang w:eastAsia="ru-RU"/>
              </w:rPr>
              <w:t>Полупроводники.</w:t>
            </w:r>
            <w:r>
              <w:rPr>
                <w:rFonts w:ascii="Times New Roman" w:eastAsia="Times New Roman" w:hAnsi="Times New Roman" w:cs="Times New Roman"/>
                <w:color w:val="000000"/>
                <w:sz w:val="26"/>
                <w:szCs w:val="26"/>
                <w:lang w:eastAsia="ru-RU"/>
              </w:rPr>
              <w:t xml:space="preserve"> </w:t>
            </w:r>
            <w:r w:rsidRPr="00E87659">
              <w:rPr>
                <w:rFonts w:ascii="Times New Roman" w:eastAsia="Times New Roman" w:hAnsi="Times New Roman" w:cs="Times New Roman"/>
                <w:color w:val="000000"/>
                <w:sz w:val="26"/>
                <w:szCs w:val="26"/>
                <w:lang w:eastAsia="ru-RU"/>
              </w:rPr>
              <w:t>Полупроводниковые приборы (создание</w:t>
            </w:r>
            <w:r w:rsidRPr="00E87659">
              <w:rPr>
                <w:rFonts w:ascii="Times New Roman" w:eastAsia="Times New Roman" w:hAnsi="Times New Roman" w:cs="Times New Roman"/>
                <w:color w:val="000000"/>
                <w:sz w:val="26"/>
                <w:szCs w:val="26"/>
                <w:lang w:eastAsia="ru-RU"/>
              </w:rPr>
              <w:br/>
              <w:t>презентации по теме: «Полупроводниковые</w:t>
            </w:r>
            <w:r w:rsidRPr="00E87659">
              <w:rPr>
                <w:rFonts w:ascii="Times New Roman" w:eastAsia="Times New Roman" w:hAnsi="Times New Roman" w:cs="Times New Roman"/>
                <w:color w:val="000000"/>
                <w:sz w:val="26"/>
                <w:szCs w:val="26"/>
                <w:lang w:eastAsia="ru-RU"/>
              </w:rPr>
              <w:br/>
              <w:t>датчики температуры».</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10. Магнитное поле.</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9</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Создание презентации по теме: «Магнитные свойства вещества»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2</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3. Основы электродинамики. </w:t>
            </w:r>
            <w:r w:rsidRPr="00E87659">
              <w:rPr>
                <w:rFonts w:ascii="Times New Roman" w:hAnsi="Times New Roman" w:cs="Times New Roman"/>
                <w:bCs/>
                <w:sz w:val="26"/>
                <w:szCs w:val="26"/>
              </w:rPr>
              <w:lastRenderedPageBreak/>
              <w:t>Тема 11. Электромагнитная индукция</w:t>
            </w:r>
          </w:p>
        </w:tc>
        <w:tc>
          <w:tcPr>
            <w:tcW w:w="3085" w:type="dxa"/>
          </w:tcPr>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lastRenderedPageBreak/>
              <w:t>Самостоятельная работа: №</w:t>
            </w:r>
            <w:r w:rsidRPr="00E87659">
              <w:rPr>
                <w:rFonts w:ascii="Times New Roman" w:eastAsia="Calibri" w:hAnsi="Times New Roman" w:cs="Times New Roman"/>
                <w:sz w:val="26"/>
                <w:szCs w:val="26"/>
              </w:rPr>
              <w:t>10</w:t>
            </w:r>
            <w:r w:rsidRPr="00E87659">
              <w:rPr>
                <w:rFonts w:ascii="Times New Roman" w:eastAsia="Arial" w:hAnsi="Times New Roman" w:cs="Times New Roman"/>
                <w:sz w:val="26"/>
                <w:szCs w:val="26"/>
              </w:rPr>
              <w:t>.</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lastRenderedPageBreak/>
              <w:t xml:space="preserve"> Решение расчетных задач с профессиональной направленностью по теме: «Электромагнитная индукция».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lastRenderedPageBreak/>
              <w:t>3</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12. Механические колебания и волны.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11</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Подготовка устного сообщения по теме: «</w:t>
            </w:r>
            <w:r w:rsidRPr="00E87659">
              <w:rPr>
                <w:rFonts w:ascii="Times New Roman" w:eastAsia="Times New Roman" w:hAnsi="Times New Roman" w:cs="Times New Roman"/>
                <w:color w:val="000000"/>
                <w:sz w:val="26"/>
                <w:szCs w:val="26"/>
                <w:lang w:eastAsia="ru-RU"/>
              </w:rPr>
              <w:t xml:space="preserve">Механические колебания. </w:t>
            </w:r>
            <w:r w:rsidRPr="00E87659">
              <w:rPr>
                <w:rFonts w:ascii="Times New Roman" w:eastAsia="Times New Roman" w:hAnsi="Times New Roman" w:cs="Times New Roman"/>
                <w:sz w:val="26"/>
                <w:szCs w:val="26"/>
                <w:lang w:eastAsia="ru-RU"/>
              </w:rPr>
              <w:t>Воздействие резонанса и борьба с ним».</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13. Электромагнитные колебания и волны.</w:t>
            </w:r>
          </w:p>
        </w:tc>
        <w:tc>
          <w:tcPr>
            <w:tcW w:w="3085" w:type="dxa"/>
          </w:tcPr>
          <w:p w:rsidR="00E87659" w:rsidRPr="00E87659" w:rsidRDefault="00E87659" w:rsidP="008602CC">
            <w:pPr>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№12</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конспект по теме: «Электромагнитные колебания»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5.  Оптика. Тема 14. Волновые свойства света.</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13</w:t>
            </w:r>
            <w:r w:rsidRPr="00E87659">
              <w:rPr>
                <w:rFonts w:ascii="Times New Roman" w:eastAsia="Arial" w:hAnsi="Times New Roman" w:cs="Times New Roman"/>
                <w:sz w:val="26"/>
                <w:szCs w:val="26"/>
              </w:rPr>
              <w:t xml:space="preserve">. </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rsidR="00E87659" w:rsidRPr="00E87659" w:rsidRDefault="00E87659" w:rsidP="008602CC">
            <w:pPr>
              <w:pStyle w:val="afc"/>
              <w:rPr>
                <w:rFonts w:ascii="Times New Roman" w:hAnsi="Times New Roman" w:cs="Times New Roman"/>
                <w:color w:val="000000"/>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6.Элементы квантовой физики.</w:t>
            </w:r>
            <w:r w:rsidRPr="00E87659">
              <w:rPr>
                <w:rFonts w:ascii="Times New Roman" w:hAnsi="Times New Roman" w:cs="Times New Roman"/>
                <w:sz w:val="26"/>
                <w:szCs w:val="26"/>
              </w:rPr>
              <w:t xml:space="preserve"> Тема 15.Световые кванты.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14</w:t>
            </w:r>
            <w:r w:rsidRPr="00E87659">
              <w:rPr>
                <w:rFonts w:ascii="Times New Roman" w:eastAsia="Arial" w:hAnsi="Times New Roman" w:cs="Times New Roman"/>
                <w:sz w:val="26"/>
                <w:szCs w:val="26"/>
              </w:rPr>
              <w:t>.</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Применение явления фотоэффекта.</w:t>
            </w:r>
          </w:p>
          <w:p w:rsidR="00E87659" w:rsidRPr="00E87659" w:rsidRDefault="00E87659" w:rsidP="008602CC">
            <w:pPr>
              <w:pStyle w:val="afc"/>
              <w:rPr>
                <w:rFonts w:ascii="Times New Roman" w:hAnsi="Times New Roman" w:cs="Times New Roman"/>
                <w:color w:val="000000"/>
                <w:sz w:val="26"/>
                <w:szCs w:val="26"/>
              </w:rPr>
            </w:pPr>
            <w:r w:rsidRPr="00E87659">
              <w:rPr>
                <w:rFonts w:ascii="Times New Roman" w:hAnsi="Times New Roman" w:cs="Times New Roman"/>
                <w:sz w:val="26"/>
                <w:szCs w:val="26"/>
                <w:lang w:eastAsia="ru-RU"/>
              </w:rPr>
              <w:t xml:space="preserve"> (Подготовить сообщение)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 </w:t>
            </w:r>
            <w:r w:rsidRPr="00E87659">
              <w:rPr>
                <w:rFonts w:ascii="Times New Roman" w:hAnsi="Times New Roman" w:cs="Times New Roman"/>
                <w:sz w:val="26"/>
                <w:szCs w:val="26"/>
              </w:rPr>
              <w:t>Тема 16. Атом и атомное ядро.</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15</w:t>
            </w:r>
          </w:p>
          <w:p w:rsidR="00E87659" w:rsidRPr="00E87659" w:rsidRDefault="00E87659" w:rsidP="008602CC">
            <w:pPr>
              <w:spacing w:line="230" w:lineRule="auto"/>
              <w:jc w:val="both"/>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rsidR="00E87659" w:rsidRPr="00E87659" w:rsidRDefault="00E87659" w:rsidP="008602CC">
            <w:pPr>
              <w:pStyle w:val="afc"/>
              <w:rPr>
                <w:rFonts w:ascii="Times New Roman" w:hAnsi="Times New Roman" w:cs="Times New Roman"/>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5671" w:type="dxa"/>
            <w:gridSpan w:val="2"/>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Всего часов</w:t>
            </w:r>
          </w:p>
        </w:tc>
        <w:tc>
          <w:tcPr>
            <w:tcW w:w="1559" w:type="dxa"/>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66</w:t>
            </w:r>
          </w:p>
          <w:p w:rsidR="00E87659" w:rsidRPr="00E87659" w:rsidRDefault="00E87659" w:rsidP="008602CC">
            <w:pPr>
              <w:pStyle w:val="afc"/>
              <w:jc w:val="center"/>
              <w:rPr>
                <w:rFonts w:ascii="Times New Roman" w:hAnsi="Times New Roman" w:cs="Times New Roman"/>
                <w:sz w:val="26"/>
                <w:szCs w:val="26"/>
              </w:rPr>
            </w:pP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6C1414">
        <w:rPr>
          <w:rFonts w:ascii="Times New Roman" w:hAnsi="Times New Roman" w:cs="Times New Roman"/>
          <w:sz w:val="26"/>
          <w:szCs w:val="26"/>
        </w:rPr>
        <w:lastRenderedPageBreak/>
        <w:t xml:space="preserve">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6C1414">
              <w:rPr>
                <w:rFonts w:ascii="Times New Roman" w:hAnsi="Times New Roman"/>
                <w:sz w:val="26"/>
                <w:szCs w:val="26"/>
              </w:rPr>
              <w:lastRenderedPageBreak/>
              <w:t>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E87659" w:rsidRDefault="007B44BC" w:rsidP="00E87659">
      <w:pPr>
        <w:ind w:left="425"/>
        <w:jc w:val="center"/>
        <w:rPr>
          <w:rFonts w:ascii="Times New Roman" w:hAnsi="Times New Roman" w:cs="Times New Roman"/>
          <w:b/>
          <w:sz w:val="26"/>
          <w:szCs w:val="26"/>
        </w:rPr>
      </w:pPr>
      <w:r w:rsidRPr="00E87659">
        <w:rPr>
          <w:rFonts w:ascii="Times New Roman" w:hAnsi="Times New Roman" w:cs="Times New Roman"/>
          <w:b/>
          <w:sz w:val="26"/>
          <w:szCs w:val="26"/>
        </w:rPr>
        <w:t xml:space="preserve">4. Информационное </w:t>
      </w:r>
      <w:r w:rsidR="004D3296" w:rsidRPr="00E87659">
        <w:rPr>
          <w:rFonts w:ascii="Times New Roman" w:hAnsi="Times New Roman" w:cs="Times New Roman"/>
          <w:b/>
          <w:sz w:val="26"/>
          <w:szCs w:val="26"/>
        </w:rPr>
        <w:t>обеспечение выполнения</w:t>
      </w:r>
      <w:r w:rsidRPr="00E87659">
        <w:rPr>
          <w:rFonts w:ascii="Times New Roman" w:hAnsi="Times New Roman" w:cs="Times New Roman"/>
          <w:b/>
          <w:sz w:val="26"/>
          <w:szCs w:val="26"/>
        </w:rPr>
        <w:br/>
        <w:t xml:space="preserve"> внеаудиторной самостоятельной работы</w:t>
      </w:r>
    </w:p>
    <w:p w:rsidR="00E87659" w:rsidRPr="00E87659" w:rsidRDefault="00E87659" w:rsidP="00E87659">
      <w:pPr>
        <w:rPr>
          <w:rFonts w:ascii="Times New Roman" w:hAnsi="Times New Roman" w:cs="Times New Roman"/>
          <w:b/>
          <w:sz w:val="26"/>
          <w:szCs w:val="26"/>
        </w:rPr>
      </w:pPr>
      <w:r w:rsidRPr="00E87659">
        <w:rPr>
          <w:rFonts w:ascii="Times New Roman" w:hAnsi="Times New Roman" w:cs="Times New Roman"/>
          <w:b/>
          <w:sz w:val="26"/>
          <w:szCs w:val="26"/>
        </w:rPr>
        <w:t>Основные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1.Пинский, А. А. </w:t>
      </w:r>
      <w:proofErr w:type="gramStart"/>
      <w:r w:rsidRPr="00E87659">
        <w:rPr>
          <w:rFonts w:ascii="Times New Roman" w:hAnsi="Times New Roman" w:cs="Times New Roman"/>
          <w:sz w:val="26"/>
          <w:szCs w:val="26"/>
        </w:rPr>
        <w:t>Физика :</w:t>
      </w:r>
      <w:proofErr w:type="gramEnd"/>
      <w:r w:rsidRPr="00E87659">
        <w:rPr>
          <w:rFonts w:ascii="Times New Roman" w:hAnsi="Times New Roman" w:cs="Times New Roman"/>
          <w:sz w:val="26"/>
          <w:szCs w:val="26"/>
        </w:rPr>
        <w:t xml:space="preserve"> учебник / А.А. </w:t>
      </w:r>
      <w:proofErr w:type="spellStart"/>
      <w:r w:rsidRPr="00E87659">
        <w:rPr>
          <w:rFonts w:ascii="Times New Roman" w:hAnsi="Times New Roman" w:cs="Times New Roman"/>
          <w:sz w:val="26"/>
          <w:szCs w:val="26"/>
        </w:rPr>
        <w:t>Пинский</w:t>
      </w:r>
      <w:proofErr w:type="spellEnd"/>
      <w:r w:rsidRPr="00E87659">
        <w:rPr>
          <w:rFonts w:ascii="Times New Roman" w:hAnsi="Times New Roman" w:cs="Times New Roman"/>
          <w:sz w:val="26"/>
          <w:szCs w:val="26"/>
        </w:rPr>
        <w:t xml:space="preserve">, Г.Ю. </w:t>
      </w:r>
      <w:proofErr w:type="spellStart"/>
      <w:r w:rsidRPr="00E87659">
        <w:rPr>
          <w:rFonts w:ascii="Times New Roman" w:hAnsi="Times New Roman" w:cs="Times New Roman"/>
          <w:sz w:val="26"/>
          <w:szCs w:val="26"/>
        </w:rPr>
        <w:t>Граковский</w:t>
      </w:r>
      <w:proofErr w:type="spellEnd"/>
      <w:r w:rsidRPr="00E87659">
        <w:rPr>
          <w:rFonts w:ascii="Times New Roman" w:hAnsi="Times New Roman" w:cs="Times New Roman"/>
          <w:sz w:val="26"/>
          <w:szCs w:val="26"/>
        </w:rPr>
        <w:t xml:space="preserve"> ; под общ. ред. Ю.И. Дика, Н.С. </w:t>
      </w:r>
      <w:proofErr w:type="spellStart"/>
      <w:r w:rsidRPr="00E87659">
        <w:rPr>
          <w:rFonts w:ascii="Times New Roman" w:hAnsi="Times New Roman" w:cs="Times New Roman"/>
          <w:sz w:val="26"/>
          <w:szCs w:val="26"/>
        </w:rPr>
        <w:t>Пурышевой</w:t>
      </w:r>
      <w:proofErr w:type="spellEnd"/>
      <w:r w:rsidRPr="00E87659">
        <w:rPr>
          <w:rFonts w:ascii="Times New Roman" w:hAnsi="Times New Roman" w:cs="Times New Roman"/>
          <w:sz w:val="26"/>
          <w:szCs w:val="26"/>
        </w:rPr>
        <w:t xml:space="preserve">. — 4-е изд., </w:t>
      </w:r>
      <w:proofErr w:type="spellStart"/>
      <w:r w:rsidRPr="00E87659">
        <w:rPr>
          <w:rFonts w:ascii="Times New Roman" w:hAnsi="Times New Roman" w:cs="Times New Roman"/>
          <w:sz w:val="26"/>
          <w:szCs w:val="26"/>
        </w:rPr>
        <w:t>испр</w:t>
      </w:r>
      <w:proofErr w:type="spellEnd"/>
      <w:r w:rsidRPr="00E87659">
        <w:rPr>
          <w:rFonts w:ascii="Times New Roman" w:hAnsi="Times New Roman" w:cs="Times New Roman"/>
          <w:sz w:val="26"/>
          <w:szCs w:val="26"/>
        </w:rPr>
        <w:t xml:space="preserve">. — </w:t>
      </w:r>
      <w:proofErr w:type="gramStart"/>
      <w:r w:rsidRPr="00E87659">
        <w:rPr>
          <w:rFonts w:ascii="Times New Roman" w:hAnsi="Times New Roman" w:cs="Times New Roman"/>
          <w:sz w:val="26"/>
          <w:szCs w:val="26"/>
        </w:rPr>
        <w:t>Москва :</w:t>
      </w:r>
      <w:proofErr w:type="gramEnd"/>
      <w:r w:rsidRPr="00E87659">
        <w:rPr>
          <w:rFonts w:ascii="Times New Roman" w:hAnsi="Times New Roman" w:cs="Times New Roman"/>
          <w:sz w:val="26"/>
          <w:szCs w:val="26"/>
        </w:rPr>
        <w:t xml:space="preserve"> ФОРУМ : ИНФРА-М, 2018. — 560 с. — (</w:t>
      </w:r>
      <w:proofErr w:type="spellStart"/>
      <w:r w:rsidRPr="00E87659">
        <w:rPr>
          <w:rFonts w:ascii="Times New Roman" w:hAnsi="Times New Roman" w:cs="Times New Roman"/>
          <w:sz w:val="26"/>
          <w:szCs w:val="26"/>
        </w:rPr>
        <w:t>Cреднее</w:t>
      </w:r>
      <w:proofErr w:type="spellEnd"/>
      <w:r w:rsidRPr="00E87659">
        <w:rPr>
          <w:rFonts w:ascii="Times New Roman" w:hAnsi="Times New Roman" w:cs="Times New Roman"/>
          <w:sz w:val="26"/>
          <w:szCs w:val="26"/>
        </w:rPr>
        <w:t xml:space="preserve"> профессиональное образование). - ISBN 978-5-00091-739-8. - </w:t>
      </w:r>
      <w:proofErr w:type="gramStart"/>
      <w:r w:rsidRPr="00E87659">
        <w:rPr>
          <w:rFonts w:ascii="Times New Roman" w:hAnsi="Times New Roman" w:cs="Times New Roman"/>
          <w:sz w:val="26"/>
          <w:szCs w:val="26"/>
        </w:rPr>
        <w:t>Текст :</w:t>
      </w:r>
      <w:proofErr w:type="gramEnd"/>
      <w:r w:rsidRPr="00E87659">
        <w:rPr>
          <w:rFonts w:ascii="Times New Roman" w:hAnsi="Times New Roman" w:cs="Times New Roman"/>
          <w:sz w:val="26"/>
          <w:szCs w:val="26"/>
        </w:rPr>
        <w:t xml:space="preserve"> электронный. - URL: </w:t>
      </w:r>
      <w:r w:rsidRPr="00E87659">
        <w:rPr>
          <w:rStyle w:val="a3"/>
          <w:rFonts w:ascii="Times New Roman" w:hAnsi="Times New Roman" w:cs="Times New Roman"/>
          <w:sz w:val="26"/>
          <w:szCs w:val="26"/>
        </w:rPr>
        <w:t>https://znanium.com/catalog/document?id=342105</w:t>
      </w:r>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jc w:val="both"/>
        <w:rPr>
          <w:bCs/>
          <w:color w:val="000000"/>
          <w:sz w:val="26"/>
          <w:szCs w:val="26"/>
        </w:rPr>
      </w:pPr>
    </w:p>
    <w:p w:rsidR="00E87659" w:rsidRPr="00E87659" w:rsidRDefault="00E87659" w:rsidP="00E87659">
      <w:pPr>
        <w:pStyle w:val="afb"/>
        <w:shd w:val="clear" w:color="auto" w:fill="FFFFFF"/>
        <w:spacing w:before="0" w:beforeAutospacing="0" w:after="0" w:afterAutospacing="0"/>
        <w:jc w:val="both"/>
        <w:rPr>
          <w:b/>
          <w:color w:val="000000"/>
          <w:sz w:val="26"/>
          <w:szCs w:val="26"/>
        </w:rPr>
      </w:pPr>
      <w:r w:rsidRPr="00E87659">
        <w:rPr>
          <w:b/>
          <w:bCs/>
          <w:color w:val="000000"/>
          <w:sz w:val="26"/>
          <w:szCs w:val="26"/>
        </w:rPr>
        <w:t>Дополнительные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 Тарасов, О. М. </w:t>
      </w:r>
      <w:proofErr w:type="gramStart"/>
      <w:r w:rsidRPr="00E87659">
        <w:rPr>
          <w:rFonts w:ascii="Times New Roman" w:hAnsi="Times New Roman" w:cs="Times New Roman"/>
          <w:sz w:val="26"/>
          <w:szCs w:val="26"/>
        </w:rPr>
        <w:t>Физика :</w:t>
      </w:r>
      <w:proofErr w:type="gramEnd"/>
      <w:r w:rsidRPr="00E87659">
        <w:rPr>
          <w:rFonts w:ascii="Times New Roman" w:hAnsi="Times New Roman" w:cs="Times New Roman"/>
          <w:sz w:val="26"/>
          <w:szCs w:val="26"/>
        </w:rPr>
        <w:t xml:space="preserve"> учебное пособие / О. М. Тарасов. — </w:t>
      </w:r>
      <w:proofErr w:type="gramStart"/>
      <w:r w:rsidRPr="00E87659">
        <w:rPr>
          <w:rFonts w:ascii="Times New Roman" w:hAnsi="Times New Roman" w:cs="Times New Roman"/>
          <w:sz w:val="26"/>
          <w:szCs w:val="26"/>
        </w:rPr>
        <w:t>Москва :</w:t>
      </w:r>
      <w:proofErr w:type="gramEnd"/>
      <w:r w:rsidRPr="00E87659">
        <w:rPr>
          <w:rFonts w:ascii="Times New Roman" w:hAnsi="Times New Roman" w:cs="Times New Roman"/>
          <w:sz w:val="26"/>
          <w:szCs w:val="26"/>
        </w:rPr>
        <w:t xml:space="preserve"> ФОРУМ : ИНФРА-М, 2018. — 432 с. — (Профессиональное образование). - ISBN 978-5-91134-777-2. - </w:t>
      </w:r>
      <w:proofErr w:type="gramStart"/>
      <w:r w:rsidRPr="00E87659">
        <w:rPr>
          <w:rFonts w:ascii="Times New Roman" w:hAnsi="Times New Roman" w:cs="Times New Roman"/>
          <w:sz w:val="26"/>
          <w:szCs w:val="26"/>
        </w:rPr>
        <w:t>Текст :</w:t>
      </w:r>
      <w:proofErr w:type="gramEnd"/>
      <w:r w:rsidRPr="00E87659">
        <w:rPr>
          <w:rFonts w:ascii="Times New Roman" w:hAnsi="Times New Roman" w:cs="Times New Roman"/>
          <w:sz w:val="26"/>
          <w:szCs w:val="26"/>
        </w:rPr>
        <w:t xml:space="preserve"> электронный. - URL: </w:t>
      </w:r>
      <w:hyperlink r:id="rId9" w:history="1">
        <w:r w:rsidRPr="00E87659">
          <w:rPr>
            <w:rStyle w:val="a3"/>
            <w:rFonts w:ascii="Times New Roman" w:hAnsi="Times New Roman" w:cs="Times New Roman"/>
            <w:sz w:val="26"/>
            <w:szCs w:val="26"/>
          </w:rPr>
          <w:t>https://znanium.com/catalog/product/1012153</w:t>
        </w:r>
      </w:hyperlink>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ind w:firstLine="709"/>
        <w:jc w:val="both"/>
        <w:rPr>
          <w:bCs/>
          <w:color w:val="000000"/>
          <w:sz w:val="26"/>
          <w:szCs w:val="26"/>
        </w:rPr>
      </w:pPr>
      <w:r w:rsidRPr="00E87659">
        <w:rPr>
          <w:sz w:val="26"/>
          <w:szCs w:val="26"/>
        </w:rPr>
        <w:t xml:space="preserve">2. Тарасов, О. М. Физика: лабораторные работы с вопросами и </w:t>
      </w:r>
      <w:proofErr w:type="gramStart"/>
      <w:r w:rsidRPr="00E87659">
        <w:rPr>
          <w:sz w:val="26"/>
          <w:szCs w:val="26"/>
        </w:rPr>
        <w:t>заданиями :</w:t>
      </w:r>
      <w:proofErr w:type="gramEnd"/>
      <w:r w:rsidRPr="00E87659">
        <w:rPr>
          <w:sz w:val="26"/>
          <w:szCs w:val="26"/>
        </w:rPr>
        <w:t xml:space="preserve"> учебное пособие / О.М. Тарасов. — 2-е изд., </w:t>
      </w:r>
      <w:proofErr w:type="spellStart"/>
      <w:r w:rsidRPr="00E87659">
        <w:rPr>
          <w:sz w:val="26"/>
          <w:szCs w:val="26"/>
        </w:rPr>
        <w:t>испр</w:t>
      </w:r>
      <w:proofErr w:type="spellEnd"/>
      <w:r w:rsidRPr="00E87659">
        <w:rPr>
          <w:sz w:val="26"/>
          <w:szCs w:val="26"/>
        </w:rPr>
        <w:t xml:space="preserve">. и доп. — </w:t>
      </w:r>
      <w:proofErr w:type="gramStart"/>
      <w:r w:rsidRPr="00E87659">
        <w:rPr>
          <w:sz w:val="26"/>
          <w:szCs w:val="26"/>
        </w:rPr>
        <w:t>Москва :</w:t>
      </w:r>
      <w:proofErr w:type="gramEnd"/>
      <w:r w:rsidRPr="00E87659">
        <w:rPr>
          <w:sz w:val="26"/>
          <w:szCs w:val="26"/>
        </w:rPr>
        <w:t xml:space="preserve"> ФОРУМ : ИНФРА-М, 2018. — 97 с. — (Среднее профессиональное образование). - ISBN 978-5-00091-472-4. - </w:t>
      </w:r>
      <w:proofErr w:type="gramStart"/>
      <w:r w:rsidRPr="00E87659">
        <w:rPr>
          <w:sz w:val="26"/>
          <w:szCs w:val="26"/>
        </w:rPr>
        <w:t>Текст :</w:t>
      </w:r>
      <w:proofErr w:type="gramEnd"/>
      <w:r w:rsidRPr="00E87659">
        <w:rPr>
          <w:sz w:val="26"/>
          <w:szCs w:val="26"/>
        </w:rPr>
        <w:t xml:space="preserve"> электронный. - URL: </w:t>
      </w:r>
      <w:r w:rsidRPr="00E87659">
        <w:rPr>
          <w:rStyle w:val="a3"/>
          <w:sz w:val="26"/>
          <w:szCs w:val="26"/>
        </w:rPr>
        <w:t>https://znanium.com/catalog/document?id=62139</w:t>
      </w:r>
      <w:r w:rsidRPr="00E87659">
        <w:rPr>
          <w:sz w:val="26"/>
          <w:szCs w:val="26"/>
        </w:rPr>
        <w:t xml:space="preserve">  </w:t>
      </w:r>
    </w:p>
    <w:p w:rsidR="00E87659" w:rsidRPr="00E87659" w:rsidRDefault="00E87659" w:rsidP="00E87659">
      <w:pPr>
        <w:jc w:val="both"/>
        <w:rPr>
          <w:rFonts w:ascii="Times New Roman" w:hAnsi="Times New Roman" w:cs="Times New Roman"/>
          <w:sz w:val="26"/>
          <w:szCs w:val="26"/>
        </w:rPr>
      </w:pPr>
    </w:p>
    <w:p w:rsidR="00E87659" w:rsidRPr="00E87659" w:rsidRDefault="00E87659" w:rsidP="00E87659">
      <w:pPr>
        <w:jc w:val="both"/>
        <w:rPr>
          <w:rFonts w:ascii="Times New Roman" w:hAnsi="Times New Roman" w:cs="Times New Roman"/>
          <w:b/>
          <w:sz w:val="26"/>
          <w:szCs w:val="26"/>
        </w:rPr>
      </w:pPr>
      <w:r w:rsidRPr="00E87659">
        <w:rPr>
          <w:rFonts w:ascii="Times New Roman" w:hAnsi="Times New Roman" w:cs="Times New Roman"/>
          <w:b/>
          <w:sz w:val="26"/>
          <w:szCs w:val="26"/>
        </w:rPr>
        <w:t>Интернет-ресурсы</w:t>
      </w:r>
    </w:p>
    <w:p w:rsidR="00E87659" w:rsidRPr="00E87659" w:rsidRDefault="00E87659" w:rsidP="00E87659">
      <w:pPr>
        <w:contextualSpacing/>
        <w:jc w:val="both"/>
        <w:rPr>
          <w:rFonts w:ascii="Times New Roman" w:hAnsi="Times New Roman" w:cs="Times New Roman"/>
          <w:sz w:val="26"/>
          <w:szCs w:val="26"/>
        </w:rPr>
      </w:pPr>
      <w:proofErr w:type="gramStart"/>
      <w:r w:rsidRPr="00E87659">
        <w:rPr>
          <w:rFonts w:ascii="Times New Roman" w:hAnsi="Times New Roman" w:cs="Times New Roman"/>
          <w:sz w:val="26"/>
          <w:szCs w:val="26"/>
        </w:rPr>
        <w:t>сайт  http://znanium.com/</w:t>
      </w:r>
      <w:proofErr w:type="gramEnd"/>
    </w:p>
    <w:p w:rsidR="00E87659" w:rsidRPr="00E87659" w:rsidRDefault="00E87659" w:rsidP="00E87659">
      <w:pPr>
        <w:pStyle w:val="c2"/>
        <w:shd w:val="clear" w:color="auto" w:fill="FFFFFF"/>
        <w:spacing w:before="0" w:after="0"/>
        <w:jc w:val="both"/>
        <w:rPr>
          <w:sz w:val="26"/>
          <w:szCs w:val="26"/>
        </w:rPr>
      </w:pPr>
      <w:r w:rsidRPr="00E87659">
        <w:rPr>
          <w:sz w:val="26"/>
          <w:szCs w:val="26"/>
        </w:rPr>
        <w:t xml:space="preserve">Окно открытого </w:t>
      </w:r>
      <w:proofErr w:type="gramStart"/>
      <w:r w:rsidRPr="00E87659">
        <w:rPr>
          <w:sz w:val="26"/>
          <w:szCs w:val="26"/>
        </w:rPr>
        <w:t xml:space="preserve">доступа  </w:t>
      </w:r>
      <w:proofErr w:type="spellStart"/>
      <w:r w:rsidRPr="00E87659">
        <w:rPr>
          <w:sz w:val="26"/>
          <w:szCs w:val="26"/>
        </w:rPr>
        <w:t>Рособразования</w:t>
      </w:r>
      <w:proofErr w:type="spellEnd"/>
      <w:proofErr w:type="gramEnd"/>
      <w:r w:rsidRPr="00E87659">
        <w:rPr>
          <w:sz w:val="26"/>
          <w:szCs w:val="26"/>
        </w:rPr>
        <w:t xml:space="preserve"> к информационным ресурсам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http://eor.edu.ru, Федеральный центр информационно-образовательных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http://school-collection.edu.ru, Единая коллекция цифровых 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7C2FF9" w:rsidP="00E87659">
      <w:pPr>
        <w:jc w:val="both"/>
        <w:rPr>
          <w:rFonts w:ascii="Times New Roman" w:hAnsi="Times New Roman" w:cs="Times New Roman"/>
          <w:sz w:val="26"/>
          <w:szCs w:val="26"/>
        </w:rPr>
      </w:pPr>
      <w:hyperlink r:id="rId10" w:history="1">
        <w:r w:rsidR="00E87659" w:rsidRPr="00E87659">
          <w:rPr>
            <w:rStyle w:val="a3"/>
            <w:rFonts w:ascii="Times New Roman" w:hAnsi="Times New Roman" w:cs="Times New Roman"/>
            <w:sz w:val="26"/>
            <w:szCs w:val="26"/>
          </w:rPr>
          <w:t>www.fcior</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edu</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(Федеральный центр информационно-образовательных ресурсов). </w:t>
      </w:r>
      <w:hyperlink r:id="rId11" w:history="1">
        <w:r w:rsidR="00E87659" w:rsidRPr="00E87659">
          <w:rPr>
            <w:rStyle w:val="a3"/>
            <w:rFonts w:ascii="Times New Roman" w:hAnsi="Times New Roman" w:cs="Times New Roman"/>
            <w:sz w:val="26"/>
            <w:szCs w:val="26"/>
          </w:rPr>
          <w:t>www.dic</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Academic</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(Академик. Словари и энциклопедии).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lang w:val="en-US"/>
        </w:rPr>
        <w:t>www</w:t>
      </w:r>
      <w:r w:rsidRPr="00E87659">
        <w:rPr>
          <w:rFonts w:ascii="Times New Roman" w:hAnsi="Times New Roman" w:cs="Times New Roman"/>
          <w:sz w:val="26"/>
          <w:szCs w:val="26"/>
        </w:rPr>
        <w:t>.</w:t>
      </w:r>
      <w:proofErr w:type="spellStart"/>
      <w:r w:rsidRPr="00E87659">
        <w:rPr>
          <w:rFonts w:ascii="Times New Roman" w:hAnsi="Times New Roman" w:cs="Times New Roman"/>
          <w:sz w:val="26"/>
          <w:szCs w:val="26"/>
          <w:lang w:val="en-US"/>
        </w:rPr>
        <w:t>booksgid</w:t>
      </w:r>
      <w:proofErr w:type="spellEnd"/>
      <w:r w:rsidRPr="00E87659">
        <w:rPr>
          <w:rFonts w:ascii="Times New Roman" w:hAnsi="Times New Roman" w:cs="Times New Roman"/>
          <w:sz w:val="26"/>
          <w:szCs w:val="26"/>
        </w:rPr>
        <w:t>.</w:t>
      </w:r>
      <w:r w:rsidRPr="00E87659">
        <w:rPr>
          <w:rFonts w:ascii="Times New Roman" w:hAnsi="Times New Roman" w:cs="Times New Roman"/>
          <w:sz w:val="26"/>
          <w:szCs w:val="26"/>
          <w:lang w:val="en-US"/>
        </w:rPr>
        <w:t>com</w:t>
      </w: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Воок</w:t>
      </w:r>
      <w:r w:rsidRPr="00E87659">
        <w:rPr>
          <w:rFonts w:ascii="Times New Roman" w:hAnsi="Times New Roman" w:cs="Times New Roman"/>
          <w:sz w:val="26"/>
          <w:szCs w:val="26"/>
          <w:lang w:val="en-US"/>
        </w:rPr>
        <w:t>sGide</w:t>
      </w:r>
      <w:proofErr w:type="spellEnd"/>
      <w:r w:rsidRPr="00E87659">
        <w:rPr>
          <w:rFonts w:ascii="Times New Roman" w:hAnsi="Times New Roman" w:cs="Times New Roman"/>
          <w:sz w:val="26"/>
          <w:szCs w:val="26"/>
        </w:rPr>
        <w:t>. Электронная библиотека).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www</w:t>
      </w:r>
      <w:proofErr w:type="spellEnd"/>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globalteka</w:t>
      </w:r>
      <w:proofErr w:type="spellEnd"/>
      <w:r w:rsidRPr="00E87659">
        <w:rPr>
          <w:rFonts w:ascii="Times New Roman" w:hAnsi="Times New Roman" w:cs="Times New Roman"/>
          <w:sz w:val="26"/>
          <w:szCs w:val="26"/>
        </w:rPr>
        <w:t xml:space="preserve">. </w:t>
      </w:r>
      <w:r w:rsidRPr="00E87659">
        <w:rPr>
          <w:rFonts w:ascii="Times New Roman" w:hAnsi="Times New Roman" w:cs="Times New Roman"/>
          <w:sz w:val="26"/>
          <w:szCs w:val="26"/>
          <w:lang w:val="en-US"/>
        </w:rPr>
        <w:t>R</w:t>
      </w:r>
      <w:r w:rsidRPr="00E87659">
        <w:rPr>
          <w:rFonts w:ascii="Times New Roman" w:hAnsi="Times New Roman" w:cs="Times New Roman"/>
          <w:sz w:val="26"/>
          <w:szCs w:val="26"/>
        </w:rPr>
        <w:t>u (</w:t>
      </w:r>
      <w:proofErr w:type="spellStart"/>
      <w:r w:rsidRPr="00E87659">
        <w:rPr>
          <w:rFonts w:ascii="Times New Roman" w:hAnsi="Times New Roman" w:cs="Times New Roman"/>
          <w:sz w:val="26"/>
          <w:szCs w:val="26"/>
        </w:rPr>
        <w:t>Глобалтека</w:t>
      </w:r>
      <w:proofErr w:type="spellEnd"/>
      <w:r w:rsidRPr="00E87659">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E87659" w:rsidRPr="00E87659" w:rsidRDefault="007C2FF9" w:rsidP="00E87659">
      <w:pPr>
        <w:jc w:val="both"/>
        <w:rPr>
          <w:rFonts w:ascii="Times New Roman" w:hAnsi="Times New Roman" w:cs="Times New Roman"/>
          <w:sz w:val="26"/>
          <w:szCs w:val="26"/>
        </w:rPr>
      </w:pPr>
      <w:hyperlink r:id="rId12" w:history="1">
        <w:r w:rsidR="00E87659" w:rsidRPr="00E87659">
          <w:rPr>
            <w:rStyle w:val="a3"/>
            <w:rFonts w:ascii="Times New Roman" w:hAnsi="Times New Roman" w:cs="Times New Roman"/>
            <w:sz w:val="26"/>
            <w:szCs w:val="26"/>
          </w:rPr>
          <w:t>www.st-books</w:t>
        </w:r>
      </w:hyperlink>
      <w:r w:rsidR="00E87659" w:rsidRPr="00E87659">
        <w:rPr>
          <w:rFonts w:ascii="Times New Roman" w:hAnsi="Times New Roman" w:cs="Times New Roman"/>
          <w:sz w:val="26"/>
          <w:szCs w:val="26"/>
        </w:rPr>
        <w:t xml:space="preserve">. </w:t>
      </w:r>
      <w:r w:rsidR="00E87659" w:rsidRPr="00E87659">
        <w:rPr>
          <w:rFonts w:ascii="Times New Roman" w:hAnsi="Times New Roman" w:cs="Times New Roman"/>
          <w:sz w:val="26"/>
          <w:szCs w:val="26"/>
          <w:lang w:val="en-US"/>
        </w:rPr>
        <w:t>R</w:t>
      </w:r>
      <w:r w:rsidR="00E87659" w:rsidRPr="00E87659">
        <w:rPr>
          <w:rFonts w:ascii="Times New Roman" w:hAnsi="Times New Roman" w:cs="Times New Roman"/>
          <w:sz w:val="26"/>
          <w:szCs w:val="26"/>
        </w:rPr>
        <w:t xml:space="preserve">u (Лучшая учебная литература).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www.school.edu.ru (Российский образовательный портал. Доступность, качество, </w:t>
      </w:r>
      <w:proofErr w:type="spellStart"/>
      <w:proofErr w:type="gramStart"/>
      <w:r w:rsidRPr="00E87659">
        <w:rPr>
          <w:rFonts w:ascii="Times New Roman" w:hAnsi="Times New Roman" w:cs="Times New Roman"/>
          <w:sz w:val="26"/>
          <w:szCs w:val="26"/>
        </w:rPr>
        <w:t>эффек-тивность</w:t>
      </w:r>
      <w:proofErr w:type="spellEnd"/>
      <w:proofErr w:type="gramEnd"/>
      <w:r w:rsidRPr="00E87659">
        <w:rPr>
          <w:rFonts w:ascii="Times New Roman" w:hAnsi="Times New Roman" w:cs="Times New Roman"/>
          <w:sz w:val="26"/>
          <w:szCs w:val="26"/>
        </w:rPr>
        <w:t>).</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www.ru/book (Электронная библиотечная система).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www.alleng.ru/edu/phys.htm (Образовательные ресурсы Интернета — Физика). </w:t>
      </w:r>
    </w:p>
    <w:p w:rsidR="00E87659" w:rsidRPr="00E87659" w:rsidRDefault="00E87659" w:rsidP="00E87659">
      <w:pPr>
        <w:jc w:val="both"/>
        <w:rPr>
          <w:rFonts w:ascii="Times New Roman" w:hAnsi="Times New Roman" w:cs="Times New Roman"/>
          <w:b/>
          <w:bCs/>
          <w:i/>
          <w:color w:val="002060"/>
          <w:sz w:val="26"/>
          <w:szCs w:val="26"/>
        </w:rPr>
      </w:pPr>
    </w:p>
    <w:p w:rsidR="00E87659" w:rsidRPr="00E87659" w:rsidRDefault="00E87659" w:rsidP="00E87659">
      <w:pPr>
        <w:jc w:val="both"/>
        <w:rPr>
          <w:rFonts w:ascii="Times New Roman" w:hAnsi="Times New Roman" w:cs="Times New Roman"/>
          <w:bCs/>
          <w:sz w:val="26"/>
          <w:szCs w:val="26"/>
        </w:rPr>
      </w:pPr>
      <w:r w:rsidRPr="00E87659">
        <w:rPr>
          <w:rFonts w:ascii="Times New Roman" w:hAnsi="Times New Roman" w:cs="Times New Roman"/>
          <w:bCs/>
          <w:sz w:val="26"/>
          <w:szCs w:val="26"/>
        </w:rPr>
        <w:t xml:space="preserve">Сервисы и инструменты: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1. </w:t>
      </w:r>
      <w:proofErr w:type="spellStart"/>
      <w:r w:rsidRPr="00E87659">
        <w:rPr>
          <w:rFonts w:ascii="Times New Roman" w:hAnsi="Times New Roman" w:cs="Times New Roman"/>
          <w:sz w:val="26"/>
          <w:szCs w:val="26"/>
        </w:rPr>
        <w:t>Skype</w:t>
      </w:r>
      <w:proofErr w:type="spellEnd"/>
      <w:r w:rsidRPr="00E87659">
        <w:rPr>
          <w:rFonts w:ascii="Times New Roman" w:hAnsi="Times New Roman" w:cs="Times New Roman"/>
          <w:sz w:val="26"/>
          <w:szCs w:val="26"/>
        </w:rPr>
        <w:t xml:space="preserve"> (режим доступа: https://www.skype.com/)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2. </w:t>
      </w:r>
      <w:proofErr w:type="spellStart"/>
      <w:r w:rsidRPr="00E87659">
        <w:rPr>
          <w:rFonts w:ascii="Times New Roman" w:hAnsi="Times New Roman" w:cs="Times New Roman"/>
          <w:sz w:val="26"/>
          <w:szCs w:val="26"/>
        </w:rPr>
        <w:t>Zoom</w:t>
      </w:r>
      <w:proofErr w:type="spellEnd"/>
      <w:r w:rsidRPr="00E87659">
        <w:rPr>
          <w:rFonts w:ascii="Times New Roman" w:hAnsi="Times New Roman" w:cs="Times New Roman"/>
          <w:sz w:val="26"/>
          <w:szCs w:val="26"/>
        </w:rPr>
        <w:t xml:space="preserve"> (режим доступа: </w:t>
      </w:r>
      <w:hyperlink r:id="rId13" w:history="1">
        <w:r w:rsidRPr="00E87659">
          <w:rPr>
            <w:rStyle w:val="a3"/>
            <w:rFonts w:ascii="Times New Roman" w:hAnsi="Times New Roman" w:cs="Times New Roman"/>
            <w:color w:val="auto"/>
            <w:sz w:val="26"/>
            <w:szCs w:val="26"/>
          </w:rPr>
          <w:t>https://zoom.us/</w:t>
        </w:r>
      </w:hyperlink>
      <w:r w:rsidRPr="00E87659">
        <w:rPr>
          <w:rFonts w:ascii="Times New Roman" w:hAnsi="Times New Roman" w:cs="Times New Roman"/>
          <w:sz w:val="26"/>
          <w:szCs w:val="26"/>
        </w:rPr>
        <w:t>)</w:t>
      </w:r>
    </w:p>
    <w:p w:rsidR="007B44BC" w:rsidRPr="00E87659" w:rsidRDefault="00E87659" w:rsidP="00E87659">
      <w:pPr>
        <w:ind w:left="567" w:right="566" w:firstLine="567"/>
        <w:jc w:val="both"/>
        <w:rPr>
          <w:rFonts w:ascii="Times New Roman" w:hAnsi="Times New Roman" w:cs="Times New Roman"/>
          <w:sz w:val="26"/>
          <w:szCs w:val="26"/>
        </w:rPr>
      </w:pPr>
      <w:r w:rsidRPr="00E8765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FE4" w:rsidRDefault="006A6FE4">
      <w:r>
        <w:separator/>
      </w:r>
    </w:p>
  </w:endnote>
  <w:endnote w:type="continuationSeparator" w:id="0">
    <w:p w:rsidR="006A6FE4" w:rsidRDefault="006A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A6FE4" w:rsidRDefault="006A6FE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A6FE4" w:rsidRDefault="006A6FE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FE4" w:rsidRDefault="006A6FE4">
      <w:r>
        <w:separator/>
      </w:r>
    </w:p>
  </w:footnote>
  <w:footnote w:type="continuationSeparator" w:id="0">
    <w:p w:rsidR="006A6FE4" w:rsidRDefault="006A6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A6FE4"/>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2FF9"/>
    <w:rsid w:val="007C7B9B"/>
    <w:rsid w:val="007D7442"/>
    <w:rsid w:val="007E175E"/>
    <w:rsid w:val="007F6E05"/>
    <w:rsid w:val="008127BA"/>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659"/>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oom.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book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cio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4198-E45B-44EE-AA7B-B99B9A70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23</Pages>
  <Words>7301</Words>
  <Characters>41620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19</cp:revision>
  <cp:lastPrinted>2021-11-13T08:04:00Z</cp:lastPrinted>
  <dcterms:created xsi:type="dcterms:W3CDTF">2022-03-16T14:57:00Z</dcterms:created>
  <dcterms:modified xsi:type="dcterms:W3CDTF">2022-04-26T17:58:00Z</dcterms:modified>
</cp:coreProperties>
</file>